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A2C94" w14:textId="3F95B2F6" w:rsidR="004C3561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bookmarkStart w:id="0" w:name="_GoBack"/>
      <w:bookmarkEnd w:id="0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AA13AFF" w14:textId="2C20BE9D" w:rsidR="00D97FE7" w:rsidRPr="00F550D9" w:rsidRDefault="00D97FE7" w:rsidP="00D97FE7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</w:t>
            </w:r>
            <w:proofErr w:type="gramStart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..</w:t>
            </w:r>
            <w:proofErr w:type="gramEnd"/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EndnoteReference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8E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CF03AD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CF03AD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A286D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(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e.g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. 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on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the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professional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development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of 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the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</w:t>
            </w:r>
            <w:proofErr w:type="spellStart"/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</w:t>
            </w:r>
            <w:proofErr w:type="spellEnd"/>
            <w:r w:rsidR="00DD35B7">
              <w:rPr>
                <w:rFonts w:ascii="Verdana" w:hAnsi="Verdana" w:cs="Calibri"/>
                <w:b/>
                <w:sz w:val="20"/>
                <w:lang w:val="is-IS"/>
              </w:rPr>
              <w:t xml:space="preserve"> </w:t>
            </w:r>
            <w:proofErr w:type="spellStart"/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member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on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both</w:t>
            </w:r>
            <w:proofErr w:type="spell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</w:t>
            </w:r>
            <w:proofErr w:type="spell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institutions</w:t>
            </w:r>
            <w:proofErr w:type="spellEnd"/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supports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the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staff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mobility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as part of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its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modernisation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and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internationalisation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strategy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The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staff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member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will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share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4A4118">
        <w:rPr>
          <w:rFonts w:ascii="Verdana" w:hAnsi="Verdana" w:cs="Calibri"/>
          <w:sz w:val="16"/>
          <w:szCs w:val="16"/>
          <w:lang w:val="is-IS"/>
        </w:rPr>
        <w:t>his</w:t>
      </w:r>
      <w:proofErr w:type="spellEnd"/>
      <w:r w:rsidRPr="004A4118">
        <w:rPr>
          <w:rFonts w:ascii="Verdana" w:hAnsi="Verdana" w:cs="Calibri"/>
          <w:sz w:val="16"/>
          <w:szCs w:val="16"/>
          <w:lang w:val="is-IS"/>
        </w:rPr>
        <w:t xml:space="preserve">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12D901F9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EA286D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34985CE8" w14:textId="1665FCC8" w:rsidR="00D97FE7" w:rsidRPr="002A2E71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2641EB64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</w:t>
      </w:r>
      <w:proofErr w:type="gramStart"/>
      <w:r w:rsidR="00F550D9" w:rsidRPr="002A2E71">
        <w:rPr>
          <w:rFonts w:ascii="Verdana" w:hAnsi="Verdana"/>
          <w:sz w:val="16"/>
          <w:szCs w:val="16"/>
          <w:lang w:val="en-GB"/>
        </w:rPr>
        <w:t>.</w:t>
      </w:r>
      <w:r w:rsidRPr="002A2E71">
        <w:rPr>
          <w:rFonts w:ascii="Verdana" w:hAnsi="Verdana"/>
          <w:sz w:val="16"/>
          <w:szCs w:val="16"/>
          <w:lang w:val="en-GB"/>
        </w:rPr>
        <w:t>.</w:t>
      </w:r>
      <w:proofErr w:type="gramEnd"/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483C4676" w:rsidR="009F2721" w:rsidRPr="002A2E71" w:rsidRDefault="009F2721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A2E71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A2E71">
        <w:rPr>
          <w:rFonts w:ascii="Verdana" w:hAnsi="Verdana"/>
          <w:sz w:val="16"/>
          <w:szCs w:val="16"/>
          <w:lang w:val="en-GB"/>
        </w:rPr>
        <w:t xml:space="preserve">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2A32932D" w14:textId="181AC2BD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F82F83E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3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4190190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bookmarkStart w:id="16" w:name="_GoBack"/>
                          <w:bookmarkEnd w:id="16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D72C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19F36A13-ADC1-4E47-97B5-318BF9458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3</Pages>
  <Words>366</Words>
  <Characters>2088</Characters>
  <Application>Microsoft Office Word</Application>
  <DocSecurity>4</DocSecurity>
  <PresentationFormat>Microsoft Word 11.0</PresentationFormat>
  <Lines>17</Lines>
  <Paragraphs>4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2450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SANDER Natascha (EAC)</cp:lastModifiedBy>
  <cp:revision>2</cp:revision>
  <cp:lastPrinted>2013-11-06T08:46:00Z</cp:lastPrinted>
  <dcterms:created xsi:type="dcterms:W3CDTF">2016-03-10T12:57:00Z</dcterms:created>
  <dcterms:modified xsi:type="dcterms:W3CDTF">2016-03-10T12:57:00Z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